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79421" w14:textId="54CAD81B" w:rsidR="00A9204E" w:rsidRPr="00DD5623" w:rsidRDefault="004170E1" w:rsidP="00DD5623">
      <w:pPr>
        <w:ind w:left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Minutes of the Fennville Library</w:t>
      </w:r>
    </w:p>
    <w:p w14:paraId="23D8FE7E" w14:textId="18A2D6CE" w:rsidR="00DD5623" w:rsidRPr="00DD5623" w:rsidRDefault="00DD5623" w:rsidP="00DD5623">
      <w:pPr>
        <w:ind w:left="720"/>
        <w:jc w:val="center"/>
        <w:rPr>
          <w:b/>
          <w:bCs/>
          <w:sz w:val="24"/>
          <w:szCs w:val="24"/>
        </w:rPr>
      </w:pPr>
      <w:r w:rsidRPr="00DD5623">
        <w:rPr>
          <w:b/>
          <w:bCs/>
          <w:sz w:val="24"/>
          <w:szCs w:val="24"/>
        </w:rPr>
        <w:t>Board of Trustees</w:t>
      </w:r>
    </w:p>
    <w:p w14:paraId="2BA77C47" w14:textId="5D1D5110" w:rsidR="00DD5623" w:rsidRDefault="00DD5623" w:rsidP="00DD5623">
      <w:pPr>
        <w:ind w:left="720"/>
        <w:jc w:val="center"/>
        <w:rPr>
          <w:b/>
          <w:bCs/>
          <w:sz w:val="24"/>
          <w:szCs w:val="24"/>
        </w:rPr>
      </w:pPr>
      <w:r w:rsidRPr="00DD5623">
        <w:rPr>
          <w:b/>
          <w:bCs/>
          <w:sz w:val="24"/>
          <w:szCs w:val="24"/>
        </w:rPr>
        <w:t>August 20, 2026</w:t>
      </w:r>
    </w:p>
    <w:p w14:paraId="58DF2326" w14:textId="77777777" w:rsidR="004170E1" w:rsidRDefault="004170E1" w:rsidP="00DD5623">
      <w:pPr>
        <w:ind w:left="720"/>
        <w:jc w:val="center"/>
        <w:rPr>
          <w:b/>
          <w:bCs/>
          <w:sz w:val="24"/>
          <w:szCs w:val="24"/>
        </w:rPr>
      </w:pPr>
    </w:p>
    <w:p w14:paraId="566A5920" w14:textId="77777777" w:rsidR="004170E1" w:rsidRDefault="004170E1" w:rsidP="00DD5623">
      <w:pPr>
        <w:ind w:left="720"/>
        <w:jc w:val="center"/>
        <w:rPr>
          <w:b/>
          <w:bCs/>
          <w:sz w:val="24"/>
          <w:szCs w:val="24"/>
        </w:rPr>
      </w:pPr>
    </w:p>
    <w:p w14:paraId="6747E162" w14:textId="4ED3747E" w:rsidR="00DD5623" w:rsidRDefault="00AD6719" w:rsidP="00AD6719">
      <w:pPr>
        <w:ind w:left="72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Present:Rebecca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Jamros,Marilyn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Jessup,Greg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Josefowicz,Jody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Martin,Donna</w:t>
      </w:r>
      <w:proofErr w:type="spellEnd"/>
      <w:r>
        <w:rPr>
          <w:b/>
          <w:bCs/>
          <w:sz w:val="24"/>
          <w:szCs w:val="24"/>
        </w:rPr>
        <w:t xml:space="preserve"> Matula, Barb Raak, Bob Sherwood, Willow Vandenberg</w:t>
      </w:r>
    </w:p>
    <w:p w14:paraId="56AD03F0" w14:textId="77777777" w:rsidR="00AD6719" w:rsidRDefault="00AD6719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Absent: None</w:t>
      </w:r>
    </w:p>
    <w:p w14:paraId="1F89687D" w14:textId="77777777" w:rsidR="00AD6719" w:rsidRDefault="00AD6719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Staff Present: Teresa Kline</w:t>
      </w:r>
    </w:p>
    <w:p w14:paraId="29C5BB97" w14:textId="77777777" w:rsidR="00AD6719" w:rsidRDefault="00AD6719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Community Member: Justin Hunsberger</w:t>
      </w:r>
    </w:p>
    <w:p w14:paraId="3C0206AD" w14:textId="77777777" w:rsidR="004045AB" w:rsidRDefault="004045AB" w:rsidP="00DD5623">
      <w:pPr>
        <w:ind w:left="720"/>
        <w:rPr>
          <w:b/>
          <w:bCs/>
          <w:sz w:val="24"/>
          <w:szCs w:val="24"/>
        </w:rPr>
      </w:pPr>
    </w:p>
    <w:p w14:paraId="32770647" w14:textId="1E3D9822" w:rsidR="00AD6719" w:rsidRDefault="00AD6719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Meeting Called to Order: 4:00 pm</w:t>
      </w:r>
    </w:p>
    <w:p w14:paraId="4246446C" w14:textId="77777777" w:rsidR="00AD6719" w:rsidRDefault="00AD6719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Approval of Agenda:  Jamros moved to approve, Sherwood </w:t>
      </w:r>
      <w:proofErr w:type="spellStart"/>
      <w:r>
        <w:rPr>
          <w:b/>
          <w:bCs/>
          <w:sz w:val="24"/>
          <w:szCs w:val="24"/>
        </w:rPr>
        <w:t>seconded,Passed</w:t>
      </w:r>
      <w:proofErr w:type="spellEnd"/>
      <w:r>
        <w:rPr>
          <w:b/>
          <w:bCs/>
          <w:sz w:val="24"/>
          <w:szCs w:val="24"/>
        </w:rPr>
        <w:t xml:space="preserve"> 8-0</w:t>
      </w:r>
    </w:p>
    <w:p w14:paraId="26DB86ED" w14:textId="77777777" w:rsidR="009E2510" w:rsidRDefault="00AD6719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Approval of the Minutes:  Raak moved to approve, Jamros seconded</w:t>
      </w:r>
      <w:r w:rsidR="009E2510">
        <w:rPr>
          <w:b/>
          <w:bCs/>
          <w:sz w:val="24"/>
          <w:szCs w:val="24"/>
        </w:rPr>
        <w:t>, Passed 8-0</w:t>
      </w:r>
    </w:p>
    <w:p w14:paraId="7CA9E9CB" w14:textId="77777777" w:rsidR="009E2510" w:rsidRDefault="009E2510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Public Comments:  None</w:t>
      </w:r>
    </w:p>
    <w:p w14:paraId="7352C700" w14:textId="77777777" w:rsidR="009E2510" w:rsidRDefault="009E2510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Financial and Budget Performance Report:  Received and reviewed 25-26 financial reports</w:t>
      </w:r>
    </w:p>
    <w:p w14:paraId="6B13639E" w14:textId="47215191" w:rsidR="009E2510" w:rsidRDefault="00EC6C87" w:rsidP="00EC6C87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Director’s Report  </w:t>
      </w:r>
      <w:r w:rsidR="009E2510">
        <w:rPr>
          <w:b/>
          <w:bCs/>
          <w:sz w:val="24"/>
          <w:szCs w:val="24"/>
        </w:rPr>
        <w:t>—A</w:t>
      </w:r>
      <w:r>
        <w:rPr>
          <w:b/>
          <w:bCs/>
          <w:sz w:val="24"/>
          <w:szCs w:val="24"/>
        </w:rPr>
        <w:t>tt</w:t>
      </w:r>
      <w:r w:rsidR="009E2510">
        <w:rPr>
          <w:b/>
          <w:bCs/>
          <w:sz w:val="24"/>
          <w:szCs w:val="24"/>
        </w:rPr>
        <w:t xml:space="preserve">ended Lakeland Cooperative Board Meeting. Integrated </w:t>
      </w:r>
      <w:r>
        <w:rPr>
          <w:b/>
          <w:bCs/>
          <w:sz w:val="24"/>
          <w:szCs w:val="24"/>
        </w:rPr>
        <w:t>Lib</w:t>
      </w:r>
      <w:r w:rsidR="009E2510">
        <w:rPr>
          <w:b/>
          <w:bCs/>
          <w:sz w:val="24"/>
          <w:szCs w:val="24"/>
        </w:rPr>
        <w:t>rary System Installation targeted for September 2027.</w:t>
      </w:r>
    </w:p>
    <w:p w14:paraId="7B883043" w14:textId="77777777" w:rsidR="009E2510" w:rsidRDefault="009E2510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--Attended Allegan County Library Association Meeting.  Teresa to cycle off as </w:t>
      </w:r>
    </w:p>
    <w:p w14:paraId="7C725608" w14:textId="77777777" w:rsidR="00EC6C87" w:rsidRDefault="009E2510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President next year.</w:t>
      </w:r>
    </w:p>
    <w:p w14:paraId="71787346" w14:textId="77777777" w:rsidR="00EC6C87" w:rsidRDefault="00EC6C87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--Reviewed Youth Activities and Programs</w:t>
      </w:r>
    </w:p>
    <w:p w14:paraId="77D19074" w14:textId="77777777" w:rsidR="00EC6C87" w:rsidRDefault="00EC6C87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--Reviewed Monthly Circulation Statistics</w:t>
      </w:r>
    </w:p>
    <w:p w14:paraId="0F85DF7D" w14:textId="77777777" w:rsidR="00EC6C87" w:rsidRDefault="00EC6C87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Board member Remarks:  None</w:t>
      </w:r>
    </w:p>
    <w:p w14:paraId="09A3D64B" w14:textId="77777777" w:rsidR="00F44BDF" w:rsidRDefault="00EC6C87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Committee Reports:  Personnel Committee to meet Sept 10@4pm to complete  </w:t>
      </w:r>
    </w:p>
    <w:p w14:paraId="4904B83D" w14:textId="77777777" w:rsidR="00F44BDF" w:rsidRDefault="00F44BDF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Director Evaluation and goals. Board member to complete Evaluation</w:t>
      </w:r>
    </w:p>
    <w:p w14:paraId="36A6EDCF" w14:textId="77777777" w:rsidR="00F44BDF" w:rsidRDefault="00F44BDF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By Friday Sept 4</w:t>
      </w:r>
    </w:p>
    <w:p w14:paraId="13E1040F" w14:textId="77777777" w:rsidR="00F44BDF" w:rsidRDefault="00F44BDF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Willow Vandenberg newly named to Personnel Committee.</w:t>
      </w:r>
    </w:p>
    <w:p w14:paraId="7425500B" w14:textId="706D9DA2" w:rsidR="004170E1" w:rsidRDefault="00F44BDF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Unfinished Business:  Reviewed continuing progress on </w:t>
      </w:r>
      <w:r w:rsidR="00994F17">
        <w:rPr>
          <w:b/>
          <w:bCs/>
          <w:sz w:val="24"/>
          <w:szCs w:val="24"/>
        </w:rPr>
        <w:t>n</w:t>
      </w:r>
      <w:r>
        <w:rPr>
          <w:b/>
          <w:bCs/>
          <w:sz w:val="24"/>
          <w:szCs w:val="24"/>
        </w:rPr>
        <w:t>ew copy Machine</w:t>
      </w:r>
      <w:r w:rsidR="004170E1">
        <w:rPr>
          <w:b/>
          <w:bCs/>
          <w:sz w:val="24"/>
          <w:szCs w:val="24"/>
        </w:rPr>
        <w:tab/>
      </w:r>
    </w:p>
    <w:p w14:paraId="15D282C1" w14:textId="69B24C8D" w:rsidR="00DD5623" w:rsidRDefault="004170E1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--Elevator repairs to be complete by November</w:t>
      </w:r>
      <w:r w:rsidR="00AD6719">
        <w:rPr>
          <w:b/>
          <w:bCs/>
          <w:sz w:val="24"/>
          <w:szCs w:val="24"/>
        </w:rPr>
        <w:t xml:space="preserve"> </w:t>
      </w:r>
    </w:p>
    <w:p w14:paraId="6D04C0C1" w14:textId="1C77E64B" w:rsidR="0072109F" w:rsidRDefault="0072109F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--Final Summer Reading Statistics provided</w:t>
      </w:r>
    </w:p>
    <w:p w14:paraId="7949D26D" w14:textId="6C180466" w:rsidR="0072109F" w:rsidRDefault="0072109F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New Business:  FOIA requests reviewed</w:t>
      </w:r>
    </w:p>
    <w:p w14:paraId="48F7CACA" w14:textId="7E230314" w:rsidR="0072109F" w:rsidRDefault="0072109F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--Lakeland Library Cooperative fees to increase by 5.3% next year</w:t>
      </w:r>
    </w:p>
    <w:p w14:paraId="6DA5608C" w14:textId="5A30F5E4" w:rsidR="0072109F" w:rsidRDefault="0072109F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--Reviewed and approved new Salary and Wage Classification Plan for 26-27</w:t>
      </w:r>
    </w:p>
    <w:p w14:paraId="365240BA" w14:textId="579A8598" w:rsidR="0072109F" w:rsidRDefault="0072109F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Moved by Josefowicz, Seconded by Raak, Passed 8-0</w:t>
      </w:r>
    </w:p>
    <w:p w14:paraId="5A2A66F2" w14:textId="1D1924CF" w:rsidR="0072109F" w:rsidRDefault="0072109F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--Reviewed Preliminary Draft of 26-27 Budget, to be finalized at </w:t>
      </w:r>
      <w:r w:rsidR="00234B45">
        <w:rPr>
          <w:b/>
          <w:bCs/>
          <w:sz w:val="24"/>
          <w:szCs w:val="24"/>
        </w:rPr>
        <w:t>September</w:t>
      </w:r>
    </w:p>
    <w:p w14:paraId="4027A6CA" w14:textId="758ACC21" w:rsidR="00234B45" w:rsidRDefault="00234B45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Meeting</w:t>
      </w:r>
    </w:p>
    <w:p w14:paraId="579AE827" w14:textId="4DAF52D3" w:rsidR="00234B45" w:rsidRDefault="00234B45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Gifts: Recent gifts recognized by Board.</w:t>
      </w:r>
    </w:p>
    <w:p w14:paraId="30FDC54D" w14:textId="0EBB47C5" w:rsidR="00234B45" w:rsidRDefault="00234B45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Public Comments:  None</w:t>
      </w:r>
    </w:p>
    <w:p w14:paraId="0E8FA64C" w14:textId="6D2EFEAC" w:rsidR="00234B45" w:rsidRDefault="00234B45" w:rsidP="00DD5623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Adjourn:  4:58 PM</w:t>
      </w:r>
    </w:p>
    <w:p w14:paraId="27882833" w14:textId="100B580D" w:rsidR="00234B45" w:rsidRPr="00DD5623" w:rsidRDefault="00234B45" w:rsidP="00DD5623">
      <w:pPr>
        <w:ind w:left="720"/>
        <w:rPr>
          <w:sz w:val="24"/>
          <w:szCs w:val="24"/>
        </w:rPr>
      </w:pPr>
      <w:r>
        <w:rPr>
          <w:b/>
          <w:bCs/>
          <w:sz w:val="24"/>
          <w:szCs w:val="24"/>
        </w:rPr>
        <w:t>Next Meeting:  September 17, 2027</w:t>
      </w:r>
      <w:r w:rsidR="004045AB">
        <w:rPr>
          <w:b/>
          <w:bCs/>
          <w:sz w:val="24"/>
          <w:szCs w:val="24"/>
        </w:rPr>
        <w:t xml:space="preserve"> @</w:t>
      </w:r>
      <w:r>
        <w:rPr>
          <w:b/>
          <w:bCs/>
          <w:sz w:val="24"/>
          <w:szCs w:val="24"/>
        </w:rPr>
        <w:t xml:space="preserve"> 4 PM</w:t>
      </w:r>
    </w:p>
    <w:sectPr w:rsidR="00234B45" w:rsidRPr="00DD56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832332972">
    <w:abstractNumId w:val="19"/>
  </w:num>
  <w:num w:numId="2" w16cid:durableId="1452868555">
    <w:abstractNumId w:val="12"/>
  </w:num>
  <w:num w:numId="3" w16cid:durableId="838157851">
    <w:abstractNumId w:val="10"/>
  </w:num>
  <w:num w:numId="4" w16cid:durableId="156190318">
    <w:abstractNumId w:val="21"/>
  </w:num>
  <w:num w:numId="5" w16cid:durableId="1744911632">
    <w:abstractNumId w:val="13"/>
  </w:num>
  <w:num w:numId="6" w16cid:durableId="1616787615">
    <w:abstractNumId w:val="16"/>
  </w:num>
  <w:num w:numId="7" w16cid:durableId="1385638299">
    <w:abstractNumId w:val="18"/>
  </w:num>
  <w:num w:numId="8" w16cid:durableId="315301634">
    <w:abstractNumId w:val="9"/>
  </w:num>
  <w:num w:numId="9" w16cid:durableId="324632530">
    <w:abstractNumId w:val="7"/>
  </w:num>
  <w:num w:numId="10" w16cid:durableId="210271568">
    <w:abstractNumId w:val="6"/>
  </w:num>
  <w:num w:numId="11" w16cid:durableId="1070230876">
    <w:abstractNumId w:val="5"/>
  </w:num>
  <w:num w:numId="12" w16cid:durableId="1852261694">
    <w:abstractNumId w:val="4"/>
  </w:num>
  <w:num w:numId="13" w16cid:durableId="276987287">
    <w:abstractNumId w:val="8"/>
  </w:num>
  <w:num w:numId="14" w16cid:durableId="967710577">
    <w:abstractNumId w:val="3"/>
  </w:num>
  <w:num w:numId="15" w16cid:durableId="472872938">
    <w:abstractNumId w:val="2"/>
  </w:num>
  <w:num w:numId="16" w16cid:durableId="1838618468">
    <w:abstractNumId w:val="1"/>
  </w:num>
  <w:num w:numId="17" w16cid:durableId="513807824">
    <w:abstractNumId w:val="0"/>
  </w:num>
  <w:num w:numId="18" w16cid:durableId="1278486794">
    <w:abstractNumId w:val="14"/>
  </w:num>
  <w:num w:numId="19" w16cid:durableId="1434008622">
    <w:abstractNumId w:val="15"/>
  </w:num>
  <w:num w:numId="20" w16cid:durableId="2127655506">
    <w:abstractNumId w:val="20"/>
  </w:num>
  <w:num w:numId="21" w16cid:durableId="1289707334">
    <w:abstractNumId w:val="17"/>
  </w:num>
  <w:num w:numId="22" w16cid:durableId="1499269572">
    <w:abstractNumId w:val="11"/>
  </w:num>
  <w:num w:numId="23" w16cid:durableId="42037548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23"/>
    <w:rsid w:val="00160BC8"/>
    <w:rsid w:val="00234B45"/>
    <w:rsid w:val="004045AB"/>
    <w:rsid w:val="004170E1"/>
    <w:rsid w:val="00645252"/>
    <w:rsid w:val="006D3D74"/>
    <w:rsid w:val="0072109F"/>
    <w:rsid w:val="0083569A"/>
    <w:rsid w:val="00994F17"/>
    <w:rsid w:val="009E2510"/>
    <w:rsid w:val="00A9204E"/>
    <w:rsid w:val="00AD6719"/>
    <w:rsid w:val="00DD5623"/>
    <w:rsid w:val="00EC6C87"/>
    <w:rsid w:val="00F4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53581"/>
  <w15:chartTrackingRefBased/>
  <w15:docId w15:val="{3777792A-1464-4B52-B866-BD1B6F9F8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j90\AppData\Local\Microsoft\Office\16.0\DTS\en-US%7b55C35A3E-B989-4FEF-8CFD-97343325C6AE%7d\%7b75028CFC-6C65-4817-9099-E55F97E75A6D%7dTF2de6fc23-48e8-448b-960e-1bdc6e9248ab4ef8d1ac_win32-7424dd8ab5e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{75028CFC-6C65-4817-9099-E55F97E75A6D}TF2de6fc23-48e8-448b-960e-1bdc6e9248ab4ef8d1ac_win32-7424dd8ab5ea</Template>
  <TotalTime>55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Josefowicz</dc:creator>
  <cp:keywords/>
  <dc:description/>
  <cp:lastModifiedBy>Carol Josefowicz</cp:lastModifiedBy>
  <cp:revision>5</cp:revision>
  <cp:lastPrinted>2026-08-25T20:10:00Z</cp:lastPrinted>
  <dcterms:created xsi:type="dcterms:W3CDTF">2026-08-25T19:17:00Z</dcterms:created>
  <dcterms:modified xsi:type="dcterms:W3CDTF">2026-08-25T20:12:00Z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